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416134" w14:textId="77777777" w:rsidR="00DC6AFD" w:rsidRPr="00DC6AFD" w:rsidRDefault="00740A19" w:rsidP="00DC6AFD">
      <w:pPr>
        <w:rPr>
          <w:rFonts w:ascii="Courier New" w:hAnsi="Courier New"/>
          <w:b/>
          <w:color w:val="000000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90170" distR="90170" simplePos="0" relativeHeight="251657728" behindDoc="0" locked="0" layoutInCell="1" allowOverlap="1" wp14:anchorId="75FF1509" wp14:editId="55D6E21F">
                <wp:simplePos x="0" y="0"/>
                <wp:positionH relativeFrom="page">
                  <wp:posOffset>753110</wp:posOffset>
                </wp:positionH>
                <wp:positionV relativeFrom="paragraph">
                  <wp:posOffset>112395</wp:posOffset>
                </wp:positionV>
                <wp:extent cx="13970" cy="144780"/>
                <wp:effectExtent l="0" t="0" r="0" b="0"/>
                <wp:wrapSquare wrapText="largest"/>
                <wp:docPr id="4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70" cy="1447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6347D" w14:textId="77777777" w:rsidR="00A55956" w:rsidRDefault="00A559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F1509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59.3pt;margin-top:8.85pt;width:1.1pt;height:11.4pt;z-index:251657728;visibility:visible;mso-wrap-style:square;mso-width-percent:0;mso-height-percent:0;mso-wrap-distance-left:7.1pt;mso-wrap-distance-top:0;mso-wrap-distance-right:7.1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" stroked="f">
                <v:fill opacity="0"/>
                <v:path arrowok="t"/>
                <v:textbox inset="0,0,0,0">
                  <w:txbxContent>
                    <w:p w14:paraId="1146347D" w14:textId="77777777" w:rsidR="00A55956" w:rsidRDefault="00A55956"/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1E3AD9F1" w14:textId="77777777" w:rsidR="007F29C8" w:rsidRPr="00182CD8" w:rsidRDefault="007F29C8">
      <w:pPr>
        <w:ind w:left="1416"/>
        <w:jc w:val="right"/>
        <w:rPr>
          <w:rFonts w:ascii="Verdana" w:hAnsi="Verdana" w:cs="Tahoma"/>
          <w:color w:val="000000"/>
        </w:rPr>
      </w:pPr>
    </w:p>
    <w:p w14:paraId="52C7B90F" w14:textId="77777777" w:rsidR="00BB2BC9" w:rsidRDefault="00BB2BC9" w:rsidP="00FE0696">
      <w:pPr>
        <w:rPr>
          <w:rFonts w:ascii="Verdana" w:eastAsia="SimSun" w:hAnsi="Verdana" w:cs="Verdana"/>
          <w:b/>
          <w:bCs/>
          <w:szCs w:val="28"/>
        </w:rPr>
      </w:pPr>
    </w:p>
    <w:p w14:paraId="53134B5D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>KOMUNIKAT ORGANIZACYJNY</w:t>
      </w:r>
    </w:p>
    <w:p w14:paraId="263F239A" w14:textId="0DE91636" w:rsidR="007C1734" w:rsidRPr="007C1734" w:rsidRDefault="005630AB" w:rsidP="007C1734">
      <w:pPr>
        <w:jc w:val="center"/>
        <w:rPr>
          <w:rFonts w:ascii="Verdana" w:eastAsia="SimSun" w:hAnsi="Verdana" w:cs="Verdana"/>
          <w:b/>
          <w:bCs/>
          <w:szCs w:val="28"/>
        </w:rPr>
      </w:pPr>
      <w:r>
        <w:rPr>
          <w:rFonts w:ascii="Verdana" w:eastAsia="SimSun" w:hAnsi="Verdana" w:cs="Verdana"/>
          <w:b/>
          <w:bCs/>
          <w:szCs w:val="28"/>
        </w:rPr>
        <w:t>Szkoleń komputerowych dla osób niepełnosprawnych</w:t>
      </w:r>
    </w:p>
    <w:p w14:paraId="09155B24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</w:p>
    <w:p w14:paraId="13562FB9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</w:p>
    <w:p w14:paraId="6C719629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</w:p>
    <w:p w14:paraId="5C9A8772" w14:textId="06B01C6C" w:rsidR="007C1734" w:rsidRPr="007C1734" w:rsidRDefault="005630AB" w:rsidP="007C1734">
      <w:pPr>
        <w:jc w:val="both"/>
        <w:rPr>
          <w:rFonts w:ascii="Verdana" w:eastAsia="SimSun" w:hAnsi="Verdana" w:cs="Verdana"/>
          <w:szCs w:val="28"/>
        </w:rPr>
      </w:pPr>
      <w:r>
        <w:rPr>
          <w:rFonts w:ascii="Verdana" w:eastAsia="SimSun" w:hAnsi="Verdana" w:cs="Verdana"/>
          <w:szCs w:val="28"/>
        </w:rPr>
        <w:t xml:space="preserve">Szkolenia są </w:t>
      </w:r>
      <w:r w:rsidR="007C1734" w:rsidRPr="007C1734">
        <w:rPr>
          <w:rFonts w:ascii="Verdana" w:eastAsia="SimSun" w:hAnsi="Verdana" w:cs="Verdana"/>
          <w:szCs w:val="28"/>
        </w:rPr>
        <w:t>współfinansowane ze środków Państwowego Funduszu Rehabilitacji Osób Niepełnosprawnych</w:t>
      </w:r>
      <w:r w:rsidR="00F20683">
        <w:rPr>
          <w:rFonts w:ascii="Verdana" w:eastAsia="SimSun" w:hAnsi="Verdana" w:cs="Verdana"/>
          <w:szCs w:val="28"/>
        </w:rPr>
        <w:t xml:space="preserve"> w ramach projektu „</w:t>
      </w:r>
      <w:r>
        <w:rPr>
          <w:rFonts w:ascii="Verdana" w:eastAsia="SimSun" w:hAnsi="Verdana" w:cs="Verdana"/>
          <w:szCs w:val="28"/>
        </w:rPr>
        <w:t>Szansa na rozwój</w:t>
      </w:r>
      <w:r w:rsidR="00703393">
        <w:rPr>
          <w:rFonts w:ascii="Verdana" w:eastAsia="SimSun" w:hAnsi="Verdana" w:cs="Verdana"/>
          <w:szCs w:val="28"/>
        </w:rPr>
        <w:t xml:space="preserve"> </w:t>
      </w:r>
      <w:r w:rsidR="001261D5">
        <w:rPr>
          <w:rFonts w:ascii="Verdana" w:eastAsia="SimSun" w:hAnsi="Verdana" w:cs="Verdana"/>
          <w:szCs w:val="28"/>
        </w:rPr>
        <w:t>6</w:t>
      </w:r>
      <w:r w:rsidR="00F20683">
        <w:rPr>
          <w:rFonts w:ascii="Verdana" w:eastAsia="SimSun" w:hAnsi="Verdana" w:cs="Verdana"/>
          <w:szCs w:val="28"/>
        </w:rPr>
        <w:t>”</w:t>
      </w:r>
      <w:r w:rsidR="007C1734" w:rsidRPr="007C1734">
        <w:rPr>
          <w:rFonts w:ascii="Verdana" w:eastAsia="SimSun" w:hAnsi="Verdana" w:cs="Verdana"/>
          <w:szCs w:val="28"/>
        </w:rPr>
        <w:t xml:space="preserve">. </w:t>
      </w:r>
    </w:p>
    <w:p w14:paraId="2F4B17A0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</w:p>
    <w:p w14:paraId="64B44F6B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7246C293" w14:textId="1AD558BD" w:rsidR="005630AB" w:rsidRDefault="005630AB" w:rsidP="004C6C09">
      <w:pPr>
        <w:jc w:val="both"/>
        <w:rPr>
          <w:rFonts w:ascii="Verdana" w:eastAsia="SimSun" w:hAnsi="Verdana" w:cs="Verdana"/>
          <w:szCs w:val="28"/>
        </w:rPr>
      </w:pPr>
      <w:r>
        <w:rPr>
          <w:rFonts w:ascii="Verdana" w:eastAsia="SimSun" w:hAnsi="Verdana" w:cs="Verdana"/>
          <w:szCs w:val="28"/>
        </w:rPr>
        <w:t xml:space="preserve">Szkolenia odbędą się w Ośrodku Szkoleniowo-Wypoczynkowym „Rzemieślnik” Brzostowa 28 w Broku </w:t>
      </w:r>
      <w:r w:rsidR="00A01C25">
        <w:rPr>
          <w:rFonts w:ascii="Verdana" w:eastAsia="SimSun" w:hAnsi="Verdana" w:cs="Verdana"/>
          <w:szCs w:val="28"/>
        </w:rPr>
        <w:t xml:space="preserve">(województwo mazowieckie) </w:t>
      </w:r>
      <w:r>
        <w:rPr>
          <w:rFonts w:ascii="Verdana" w:eastAsia="SimSun" w:hAnsi="Verdana" w:cs="Verdana"/>
          <w:szCs w:val="28"/>
        </w:rPr>
        <w:t>w następujących terminach:</w:t>
      </w:r>
    </w:p>
    <w:p w14:paraId="739E8846" w14:textId="04620E73" w:rsidR="005630AB" w:rsidRDefault="005630AB" w:rsidP="004C6C09">
      <w:pPr>
        <w:jc w:val="both"/>
        <w:rPr>
          <w:rFonts w:ascii="Verdana" w:eastAsia="SimSun" w:hAnsi="Verdana" w:cs="Verdana"/>
          <w:szCs w:val="28"/>
        </w:rPr>
      </w:pPr>
      <w:r>
        <w:rPr>
          <w:rFonts w:ascii="Verdana" w:eastAsia="SimSun" w:hAnsi="Verdana" w:cs="Verdana"/>
          <w:szCs w:val="28"/>
        </w:rPr>
        <w:t xml:space="preserve">1) </w:t>
      </w:r>
      <w:r w:rsidR="00BF7534">
        <w:rPr>
          <w:rFonts w:ascii="Verdana" w:eastAsia="SimSun" w:hAnsi="Verdana" w:cs="Verdana"/>
          <w:szCs w:val="28"/>
        </w:rPr>
        <w:t>0</w:t>
      </w:r>
      <w:r w:rsidR="001261D5">
        <w:rPr>
          <w:rFonts w:ascii="Verdana" w:eastAsia="SimSun" w:hAnsi="Verdana" w:cs="Verdana"/>
          <w:szCs w:val="28"/>
        </w:rPr>
        <w:t>3</w:t>
      </w:r>
      <w:r w:rsidR="00BF7534">
        <w:rPr>
          <w:rFonts w:ascii="Verdana" w:eastAsia="SimSun" w:hAnsi="Verdana" w:cs="Verdana"/>
          <w:szCs w:val="28"/>
        </w:rPr>
        <w:t xml:space="preserve"> </w:t>
      </w:r>
      <w:r w:rsidR="00263034">
        <w:rPr>
          <w:rFonts w:ascii="Verdana" w:eastAsia="SimSun" w:hAnsi="Verdana" w:cs="Verdana"/>
          <w:szCs w:val="28"/>
        </w:rPr>
        <w:t>- 1</w:t>
      </w:r>
      <w:r w:rsidR="001261D5">
        <w:rPr>
          <w:rFonts w:ascii="Verdana" w:eastAsia="SimSun" w:hAnsi="Verdana" w:cs="Verdana"/>
          <w:szCs w:val="28"/>
        </w:rPr>
        <w:t>5</w:t>
      </w:r>
      <w:r w:rsidR="00703393">
        <w:rPr>
          <w:rFonts w:ascii="Verdana" w:eastAsia="SimSun" w:hAnsi="Verdana" w:cs="Verdana"/>
          <w:szCs w:val="28"/>
        </w:rPr>
        <w:t>.0</w:t>
      </w:r>
      <w:r w:rsidR="001261D5">
        <w:rPr>
          <w:rFonts w:ascii="Verdana" w:eastAsia="SimSun" w:hAnsi="Verdana" w:cs="Verdana"/>
          <w:szCs w:val="28"/>
        </w:rPr>
        <w:t>4</w:t>
      </w:r>
      <w:r w:rsidR="00703393">
        <w:rPr>
          <w:rFonts w:ascii="Verdana" w:eastAsia="SimSun" w:hAnsi="Verdana" w:cs="Verdana"/>
          <w:szCs w:val="28"/>
        </w:rPr>
        <w:t>.202</w:t>
      </w:r>
      <w:r w:rsidR="001261D5">
        <w:rPr>
          <w:rFonts w:ascii="Verdana" w:eastAsia="SimSun" w:hAnsi="Verdana" w:cs="Verdana"/>
          <w:szCs w:val="28"/>
        </w:rPr>
        <w:t>5</w:t>
      </w:r>
    </w:p>
    <w:p w14:paraId="10AD2015" w14:textId="140FED33" w:rsidR="005630AB" w:rsidRDefault="005630AB" w:rsidP="004C6C09">
      <w:pPr>
        <w:jc w:val="both"/>
        <w:rPr>
          <w:rFonts w:ascii="Verdana" w:eastAsia="SimSun" w:hAnsi="Verdana" w:cs="Verdana"/>
          <w:szCs w:val="28"/>
        </w:rPr>
      </w:pPr>
      <w:r>
        <w:rPr>
          <w:rFonts w:ascii="Verdana" w:eastAsia="SimSun" w:hAnsi="Verdana" w:cs="Verdana"/>
          <w:szCs w:val="28"/>
        </w:rPr>
        <w:t>2)</w:t>
      </w:r>
      <w:r w:rsidR="00A01C25">
        <w:rPr>
          <w:rFonts w:ascii="Verdana" w:eastAsia="SimSun" w:hAnsi="Verdana" w:cs="Verdana"/>
          <w:szCs w:val="28"/>
        </w:rPr>
        <w:t xml:space="preserve"> </w:t>
      </w:r>
      <w:r w:rsidR="00263034">
        <w:rPr>
          <w:rFonts w:ascii="Verdana" w:eastAsia="SimSun" w:hAnsi="Verdana" w:cs="Verdana"/>
          <w:szCs w:val="28"/>
        </w:rPr>
        <w:t>2</w:t>
      </w:r>
      <w:r w:rsidR="001261D5">
        <w:rPr>
          <w:rFonts w:ascii="Verdana" w:eastAsia="SimSun" w:hAnsi="Verdana" w:cs="Verdana"/>
          <w:szCs w:val="28"/>
        </w:rPr>
        <w:t>5</w:t>
      </w:r>
      <w:r w:rsidR="00263034">
        <w:rPr>
          <w:rFonts w:ascii="Verdana" w:eastAsia="SimSun" w:hAnsi="Verdana" w:cs="Verdana"/>
          <w:szCs w:val="28"/>
        </w:rPr>
        <w:t>.0</w:t>
      </w:r>
      <w:r w:rsidR="001261D5">
        <w:rPr>
          <w:rFonts w:ascii="Verdana" w:eastAsia="SimSun" w:hAnsi="Verdana" w:cs="Verdana"/>
          <w:szCs w:val="28"/>
        </w:rPr>
        <w:t>5</w:t>
      </w:r>
      <w:r w:rsidR="00263034">
        <w:rPr>
          <w:rFonts w:ascii="Verdana" w:eastAsia="SimSun" w:hAnsi="Verdana" w:cs="Verdana"/>
          <w:szCs w:val="28"/>
        </w:rPr>
        <w:t xml:space="preserve"> - </w:t>
      </w:r>
      <w:r w:rsidR="00BF7534">
        <w:rPr>
          <w:rFonts w:ascii="Verdana" w:eastAsia="SimSun" w:hAnsi="Verdana" w:cs="Verdana"/>
          <w:szCs w:val="28"/>
        </w:rPr>
        <w:t>06</w:t>
      </w:r>
      <w:r w:rsidR="00703393">
        <w:rPr>
          <w:rFonts w:ascii="Verdana" w:eastAsia="SimSun" w:hAnsi="Verdana" w:cs="Verdana"/>
          <w:szCs w:val="28"/>
        </w:rPr>
        <w:t>.0</w:t>
      </w:r>
      <w:r w:rsidR="001261D5">
        <w:rPr>
          <w:rFonts w:ascii="Verdana" w:eastAsia="SimSun" w:hAnsi="Verdana" w:cs="Verdana"/>
          <w:szCs w:val="28"/>
        </w:rPr>
        <w:t>6</w:t>
      </w:r>
      <w:r w:rsidR="00703393">
        <w:rPr>
          <w:rFonts w:ascii="Verdana" w:eastAsia="SimSun" w:hAnsi="Verdana" w:cs="Verdana"/>
          <w:szCs w:val="28"/>
        </w:rPr>
        <w:t>.202</w:t>
      </w:r>
      <w:r w:rsidR="001261D5">
        <w:rPr>
          <w:rFonts w:ascii="Verdana" w:eastAsia="SimSun" w:hAnsi="Verdana" w:cs="Verdana"/>
          <w:szCs w:val="28"/>
        </w:rPr>
        <w:t>5</w:t>
      </w:r>
    </w:p>
    <w:p w14:paraId="5C98B38A" w14:textId="295D680F" w:rsidR="005630AB" w:rsidRDefault="005630AB" w:rsidP="004C6C09">
      <w:pPr>
        <w:jc w:val="both"/>
        <w:rPr>
          <w:rFonts w:ascii="Verdana" w:eastAsia="SimSun" w:hAnsi="Verdana" w:cs="Verdana"/>
          <w:szCs w:val="28"/>
        </w:rPr>
      </w:pPr>
      <w:r>
        <w:rPr>
          <w:rFonts w:ascii="Verdana" w:eastAsia="SimSun" w:hAnsi="Verdana" w:cs="Verdana"/>
          <w:szCs w:val="28"/>
        </w:rPr>
        <w:t>3)</w:t>
      </w:r>
      <w:r w:rsidR="00A01C25">
        <w:rPr>
          <w:rFonts w:ascii="Verdana" w:eastAsia="SimSun" w:hAnsi="Verdana" w:cs="Verdana"/>
          <w:szCs w:val="28"/>
        </w:rPr>
        <w:t xml:space="preserve"> </w:t>
      </w:r>
      <w:r w:rsidR="001261D5">
        <w:rPr>
          <w:rFonts w:ascii="Verdana" w:eastAsia="SimSun" w:hAnsi="Verdana" w:cs="Verdana"/>
          <w:szCs w:val="28"/>
        </w:rPr>
        <w:t>11</w:t>
      </w:r>
      <w:r w:rsidR="00703393">
        <w:rPr>
          <w:rFonts w:ascii="Verdana" w:eastAsia="SimSun" w:hAnsi="Verdana" w:cs="Verdana"/>
          <w:szCs w:val="28"/>
        </w:rPr>
        <w:t xml:space="preserve"> – 2</w:t>
      </w:r>
      <w:r w:rsidR="001261D5">
        <w:rPr>
          <w:rFonts w:ascii="Verdana" w:eastAsia="SimSun" w:hAnsi="Verdana" w:cs="Verdana"/>
          <w:szCs w:val="28"/>
        </w:rPr>
        <w:t>3</w:t>
      </w:r>
      <w:r w:rsidR="00703393">
        <w:rPr>
          <w:rFonts w:ascii="Verdana" w:eastAsia="SimSun" w:hAnsi="Verdana" w:cs="Verdana"/>
          <w:szCs w:val="28"/>
        </w:rPr>
        <w:t>.0</w:t>
      </w:r>
      <w:r w:rsidR="001261D5">
        <w:rPr>
          <w:rFonts w:ascii="Verdana" w:eastAsia="SimSun" w:hAnsi="Verdana" w:cs="Verdana"/>
          <w:szCs w:val="28"/>
        </w:rPr>
        <w:t>8</w:t>
      </w:r>
      <w:r w:rsidR="00703393">
        <w:rPr>
          <w:rFonts w:ascii="Verdana" w:eastAsia="SimSun" w:hAnsi="Verdana" w:cs="Verdana"/>
          <w:szCs w:val="28"/>
        </w:rPr>
        <w:t>.202</w:t>
      </w:r>
      <w:r w:rsidR="001261D5">
        <w:rPr>
          <w:rFonts w:ascii="Verdana" w:eastAsia="SimSun" w:hAnsi="Verdana" w:cs="Verdana"/>
          <w:szCs w:val="28"/>
        </w:rPr>
        <w:t>5</w:t>
      </w:r>
    </w:p>
    <w:p w14:paraId="2FD56F1A" w14:textId="63586248" w:rsidR="00703393" w:rsidRDefault="00703393" w:rsidP="004C6C09">
      <w:pPr>
        <w:jc w:val="both"/>
        <w:rPr>
          <w:rFonts w:ascii="Verdana" w:eastAsia="SimSun" w:hAnsi="Verdana" w:cs="Verdana"/>
          <w:szCs w:val="28"/>
        </w:rPr>
      </w:pPr>
      <w:r>
        <w:rPr>
          <w:rFonts w:ascii="Verdana" w:eastAsia="SimSun" w:hAnsi="Verdana" w:cs="Verdana"/>
          <w:szCs w:val="28"/>
        </w:rPr>
        <w:t xml:space="preserve">4) </w:t>
      </w:r>
      <w:r w:rsidR="001261D5">
        <w:rPr>
          <w:rFonts w:ascii="Verdana" w:eastAsia="SimSun" w:hAnsi="Verdana" w:cs="Verdana"/>
          <w:szCs w:val="28"/>
        </w:rPr>
        <w:t>08</w:t>
      </w:r>
      <w:r w:rsidR="00BF7534">
        <w:rPr>
          <w:rFonts w:ascii="Verdana" w:eastAsia="SimSun" w:hAnsi="Verdana" w:cs="Verdana"/>
          <w:szCs w:val="28"/>
        </w:rPr>
        <w:t xml:space="preserve"> </w:t>
      </w:r>
      <w:r>
        <w:rPr>
          <w:rFonts w:ascii="Verdana" w:eastAsia="SimSun" w:hAnsi="Verdana" w:cs="Verdana"/>
          <w:szCs w:val="28"/>
        </w:rPr>
        <w:t>-</w:t>
      </w:r>
      <w:r w:rsidR="00BF7534">
        <w:rPr>
          <w:rFonts w:ascii="Verdana" w:eastAsia="SimSun" w:hAnsi="Verdana" w:cs="Verdana"/>
          <w:szCs w:val="28"/>
        </w:rPr>
        <w:t xml:space="preserve"> </w:t>
      </w:r>
      <w:r w:rsidR="0088159D">
        <w:rPr>
          <w:rFonts w:ascii="Verdana" w:eastAsia="SimSun" w:hAnsi="Verdana" w:cs="Verdana"/>
          <w:szCs w:val="28"/>
        </w:rPr>
        <w:t>20</w:t>
      </w:r>
      <w:r>
        <w:rPr>
          <w:rFonts w:ascii="Verdana" w:eastAsia="SimSun" w:hAnsi="Verdana" w:cs="Verdana"/>
          <w:szCs w:val="28"/>
        </w:rPr>
        <w:t>.</w:t>
      </w:r>
      <w:r w:rsidR="001261D5">
        <w:rPr>
          <w:rFonts w:ascii="Verdana" w:eastAsia="SimSun" w:hAnsi="Verdana" w:cs="Verdana"/>
          <w:szCs w:val="28"/>
        </w:rPr>
        <w:t>09</w:t>
      </w:r>
      <w:r>
        <w:rPr>
          <w:rFonts w:ascii="Verdana" w:eastAsia="SimSun" w:hAnsi="Verdana" w:cs="Verdana"/>
          <w:szCs w:val="28"/>
        </w:rPr>
        <w:t>.202</w:t>
      </w:r>
      <w:r w:rsidR="001261D5">
        <w:rPr>
          <w:rFonts w:ascii="Verdana" w:eastAsia="SimSun" w:hAnsi="Verdana" w:cs="Verdana"/>
          <w:szCs w:val="28"/>
        </w:rPr>
        <w:t>5</w:t>
      </w:r>
    </w:p>
    <w:p w14:paraId="253A1F1F" w14:textId="2593A6E0" w:rsidR="00703393" w:rsidRDefault="00703393" w:rsidP="004C6C09">
      <w:pPr>
        <w:jc w:val="both"/>
        <w:rPr>
          <w:rFonts w:ascii="Verdana" w:eastAsia="SimSun" w:hAnsi="Verdana" w:cs="Verdana"/>
          <w:szCs w:val="28"/>
        </w:rPr>
      </w:pPr>
      <w:r>
        <w:rPr>
          <w:rFonts w:ascii="Verdana" w:eastAsia="SimSun" w:hAnsi="Verdana" w:cs="Verdana"/>
          <w:szCs w:val="28"/>
        </w:rPr>
        <w:t xml:space="preserve">5) </w:t>
      </w:r>
      <w:r w:rsidR="00BF7534">
        <w:rPr>
          <w:rFonts w:ascii="Verdana" w:eastAsia="SimSun" w:hAnsi="Verdana" w:cs="Verdana"/>
          <w:szCs w:val="28"/>
        </w:rPr>
        <w:t>1</w:t>
      </w:r>
      <w:r w:rsidR="001261D5">
        <w:rPr>
          <w:rFonts w:ascii="Verdana" w:eastAsia="SimSun" w:hAnsi="Verdana" w:cs="Verdana"/>
          <w:szCs w:val="28"/>
        </w:rPr>
        <w:t>9</w:t>
      </w:r>
      <w:r w:rsidR="00A939AE">
        <w:rPr>
          <w:rFonts w:ascii="Verdana" w:eastAsia="SimSun" w:hAnsi="Verdana" w:cs="Verdana"/>
          <w:szCs w:val="28"/>
        </w:rPr>
        <w:t xml:space="preserve"> </w:t>
      </w:r>
      <w:r>
        <w:rPr>
          <w:rFonts w:ascii="Verdana" w:eastAsia="SimSun" w:hAnsi="Verdana" w:cs="Verdana"/>
          <w:szCs w:val="28"/>
        </w:rPr>
        <w:t xml:space="preserve">– </w:t>
      </w:r>
      <w:r w:rsidR="001261D5">
        <w:rPr>
          <w:rFonts w:ascii="Verdana" w:eastAsia="SimSun" w:hAnsi="Verdana" w:cs="Verdana"/>
          <w:szCs w:val="28"/>
        </w:rPr>
        <w:t>31</w:t>
      </w:r>
      <w:r>
        <w:rPr>
          <w:rFonts w:ascii="Verdana" w:eastAsia="SimSun" w:hAnsi="Verdana" w:cs="Verdana"/>
          <w:szCs w:val="28"/>
        </w:rPr>
        <w:t>.1</w:t>
      </w:r>
      <w:r w:rsidR="001261D5">
        <w:rPr>
          <w:rFonts w:ascii="Verdana" w:eastAsia="SimSun" w:hAnsi="Verdana" w:cs="Verdana"/>
          <w:szCs w:val="28"/>
        </w:rPr>
        <w:t>0</w:t>
      </w:r>
      <w:r>
        <w:rPr>
          <w:rFonts w:ascii="Verdana" w:eastAsia="SimSun" w:hAnsi="Verdana" w:cs="Verdana"/>
          <w:szCs w:val="28"/>
        </w:rPr>
        <w:t>.202</w:t>
      </w:r>
      <w:r w:rsidR="001261D5">
        <w:rPr>
          <w:rFonts w:ascii="Verdana" w:eastAsia="SimSun" w:hAnsi="Verdana" w:cs="Verdana"/>
          <w:szCs w:val="28"/>
        </w:rPr>
        <w:t>5</w:t>
      </w:r>
    </w:p>
    <w:p w14:paraId="02BDE76D" w14:textId="22C77124" w:rsidR="00703393" w:rsidRDefault="00703393" w:rsidP="004C6C09">
      <w:pPr>
        <w:jc w:val="both"/>
        <w:rPr>
          <w:rFonts w:ascii="Verdana" w:eastAsia="SimSun" w:hAnsi="Verdana" w:cs="Verdana"/>
          <w:szCs w:val="28"/>
        </w:rPr>
      </w:pPr>
      <w:r>
        <w:rPr>
          <w:rFonts w:ascii="Verdana" w:eastAsia="SimSun" w:hAnsi="Verdana" w:cs="Verdana"/>
          <w:szCs w:val="28"/>
        </w:rPr>
        <w:t>6) 0</w:t>
      </w:r>
      <w:r w:rsidR="001261D5">
        <w:rPr>
          <w:rFonts w:ascii="Verdana" w:eastAsia="SimSun" w:hAnsi="Verdana" w:cs="Verdana"/>
          <w:szCs w:val="28"/>
        </w:rPr>
        <w:t>1</w:t>
      </w:r>
      <w:r>
        <w:rPr>
          <w:rFonts w:ascii="Verdana" w:eastAsia="SimSun" w:hAnsi="Verdana" w:cs="Verdana"/>
          <w:szCs w:val="28"/>
        </w:rPr>
        <w:t xml:space="preserve"> – 1</w:t>
      </w:r>
      <w:r w:rsidR="001261D5">
        <w:rPr>
          <w:rFonts w:ascii="Verdana" w:eastAsia="SimSun" w:hAnsi="Verdana" w:cs="Verdana"/>
          <w:szCs w:val="28"/>
        </w:rPr>
        <w:t>3</w:t>
      </w:r>
      <w:r>
        <w:rPr>
          <w:rFonts w:ascii="Verdana" w:eastAsia="SimSun" w:hAnsi="Verdana" w:cs="Verdana"/>
          <w:szCs w:val="28"/>
        </w:rPr>
        <w:t>.</w:t>
      </w:r>
      <w:r w:rsidR="001261D5">
        <w:rPr>
          <w:rFonts w:ascii="Verdana" w:eastAsia="SimSun" w:hAnsi="Verdana" w:cs="Verdana"/>
          <w:szCs w:val="28"/>
        </w:rPr>
        <w:t>12</w:t>
      </w:r>
      <w:r>
        <w:rPr>
          <w:rFonts w:ascii="Verdana" w:eastAsia="SimSun" w:hAnsi="Verdana" w:cs="Verdana"/>
          <w:szCs w:val="28"/>
        </w:rPr>
        <w:t>.202</w:t>
      </w:r>
      <w:r w:rsidR="00BF7534">
        <w:rPr>
          <w:rFonts w:ascii="Verdana" w:eastAsia="SimSun" w:hAnsi="Verdana" w:cs="Verdana"/>
          <w:szCs w:val="28"/>
        </w:rPr>
        <w:t>5</w:t>
      </w:r>
    </w:p>
    <w:p w14:paraId="53ADD9E3" w14:textId="61832FEC" w:rsidR="004C6C09" w:rsidRPr="004C6C09" w:rsidRDefault="005630AB" w:rsidP="004C6C09">
      <w:pPr>
        <w:jc w:val="both"/>
        <w:rPr>
          <w:rFonts w:ascii="Verdana" w:eastAsia="SimSun" w:hAnsi="Verdana" w:cs="Verdana"/>
          <w:szCs w:val="28"/>
        </w:rPr>
      </w:pPr>
      <w:r>
        <w:rPr>
          <w:rFonts w:ascii="Verdana" w:eastAsia="SimSun" w:hAnsi="Verdana" w:cs="Verdana"/>
          <w:szCs w:val="28"/>
        </w:rPr>
        <w:t xml:space="preserve">Każdy beneficjent może uczestniczyć tylko w jednym szkoleniu. Do udziału w szkoleniu mogą się zgłosić wszystkie osoby niepełnosprawne bez względu na przyczynę oraz stopień niepełnosprawności. </w:t>
      </w:r>
      <w:r w:rsidR="006D766F">
        <w:rPr>
          <w:rFonts w:ascii="Verdana" w:eastAsia="SimSun" w:hAnsi="Verdana" w:cs="Verdana"/>
          <w:szCs w:val="28"/>
        </w:rPr>
        <w:t>Pierwszym posiłkiem będzie kolacja</w:t>
      </w:r>
      <w:r>
        <w:rPr>
          <w:rFonts w:ascii="Verdana" w:eastAsia="SimSun" w:hAnsi="Verdana" w:cs="Verdana"/>
          <w:szCs w:val="28"/>
        </w:rPr>
        <w:t xml:space="preserve"> w dniu przyjazdu</w:t>
      </w:r>
      <w:r w:rsidR="006D766F">
        <w:rPr>
          <w:rFonts w:ascii="Verdana" w:eastAsia="SimSun" w:hAnsi="Verdana" w:cs="Verdana"/>
          <w:szCs w:val="28"/>
        </w:rPr>
        <w:t>.</w:t>
      </w:r>
      <w:r w:rsidR="004C6C09">
        <w:rPr>
          <w:rFonts w:ascii="Verdana" w:eastAsia="SimSun" w:hAnsi="Verdana" w:cs="Verdana"/>
          <w:szCs w:val="28"/>
        </w:rPr>
        <w:t xml:space="preserve"> </w:t>
      </w:r>
      <w:r w:rsidR="004C6C09" w:rsidRPr="004C6C09">
        <w:rPr>
          <w:rFonts w:ascii="Verdana" w:eastAsia="SimSun" w:hAnsi="Verdana" w:cs="Verdana"/>
          <w:szCs w:val="28"/>
        </w:rPr>
        <w:t xml:space="preserve">Organizator zapewnia zakwaterowanie w pokojach dwu i trzyosobowych. </w:t>
      </w:r>
    </w:p>
    <w:p w14:paraId="764342D5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</w:p>
    <w:p w14:paraId="6901FAB5" w14:textId="076CF50B" w:rsidR="0086002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>Zgłoszenia</w:t>
      </w:r>
      <w:r w:rsidR="00860024">
        <w:rPr>
          <w:rFonts w:ascii="Verdana" w:eastAsia="SimSun" w:hAnsi="Verdana" w:cs="Verdana"/>
          <w:szCs w:val="28"/>
        </w:rPr>
        <w:t xml:space="preserve"> </w:t>
      </w:r>
      <w:r w:rsidRPr="007C1734">
        <w:rPr>
          <w:rFonts w:ascii="Verdana" w:eastAsia="SimSun" w:hAnsi="Verdana" w:cs="Verdana"/>
          <w:szCs w:val="28"/>
        </w:rPr>
        <w:t xml:space="preserve">należy dokonać w terminie do </w:t>
      </w:r>
      <w:r w:rsidR="00BF7534">
        <w:rPr>
          <w:rFonts w:ascii="Verdana" w:eastAsia="SimSun" w:hAnsi="Verdana" w:cs="Verdana"/>
          <w:b/>
          <w:bCs/>
          <w:szCs w:val="28"/>
        </w:rPr>
        <w:t>2</w:t>
      </w:r>
      <w:r w:rsidR="001261D5">
        <w:rPr>
          <w:rFonts w:ascii="Verdana" w:eastAsia="SimSun" w:hAnsi="Verdana" w:cs="Verdana"/>
          <w:b/>
          <w:bCs/>
          <w:szCs w:val="28"/>
        </w:rPr>
        <w:t>8</w:t>
      </w:r>
      <w:r w:rsidR="00A01C25" w:rsidRPr="00A01C25">
        <w:rPr>
          <w:rFonts w:ascii="Verdana" w:eastAsia="SimSun" w:hAnsi="Verdana" w:cs="Verdana"/>
          <w:b/>
          <w:bCs/>
          <w:szCs w:val="28"/>
        </w:rPr>
        <w:t>.0</w:t>
      </w:r>
      <w:r w:rsidR="001261D5">
        <w:rPr>
          <w:rFonts w:ascii="Verdana" w:eastAsia="SimSun" w:hAnsi="Verdana" w:cs="Verdana"/>
          <w:b/>
          <w:bCs/>
          <w:szCs w:val="28"/>
        </w:rPr>
        <w:t>3</w:t>
      </w:r>
      <w:r w:rsidRPr="00A01C25">
        <w:rPr>
          <w:rFonts w:ascii="Verdana" w:eastAsia="SimSun" w:hAnsi="Verdana" w:cs="Verdana"/>
          <w:b/>
          <w:bCs/>
          <w:szCs w:val="28"/>
        </w:rPr>
        <w:t>.20</w:t>
      </w:r>
      <w:r w:rsidR="00636AA6" w:rsidRPr="00A01C25">
        <w:rPr>
          <w:rFonts w:ascii="Verdana" w:eastAsia="SimSun" w:hAnsi="Verdana" w:cs="Verdana"/>
          <w:b/>
          <w:bCs/>
          <w:szCs w:val="28"/>
        </w:rPr>
        <w:t>2</w:t>
      </w:r>
      <w:r w:rsidR="001261D5">
        <w:rPr>
          <w:rFonts w:ascii="Verdana" w:eastAsia="SimSun" w:hAnsi="Verdana" w:cs="Verdana"/>
          <w:b/>
          <w:bCs/>
          <w:szCs w:val="28"/>
        </w:rPr>
        <w:t>5</w:t>
      </w:r>
      <w:r w:rsidRPr="00A01C25">
        <w:rPr>
          <w:rFonts w:ascii="Verdana" w:eastAsia="SimSun" w:hAnsi="Verdana" w:cs="Verdana"/>
          <w:szCs w:val="28"/>
        </w:rPr>
        <w:t xml:space="preserve"> (</w:t>
      </w:r>
      <w:r w:rsidR="00263034">
        <w:rPr>
          <w:rFonts w:ascii="Verdana" w:eastAsia="SimSun" w:hAnsi="Verdana" w:cs="Verdana"/>
          <w:szCs w:val="28"/>
        </w:rPr>
        <w:t>piątek</w:t>
      </w:r>
      <w:r w:rsidRPr="00A01C25">
        <w:rPr>
          <w:rFonts w:ascii="Verdana" w:eastAsia="SimSun" w:hAnsi="Verdana" w:cs="Verdana"/>
          <w:szCs w:val="28"/>
        </w:rPr>
        <w:t>):</w:t>
      </w:r>
      <w:r w:rsidRPr="007C1734">
        <w:rPr>
          <w:rFonts w:ascii="Verdana" w:eastAsia="SimSun" w:hAnsi="Verdana" w:cs="Verdana"/>
          <w:szCs w:val="28"/>
        </w:rPr>
        <w:t xml:space="preserve"> e-mail: </w:t>
      </w:r>
      <w:hyperlink r:id="rId12" w:history="1">
        <w:r w:rsidR="00636AA6" w:rsidRPr="00723450">
          <w:rPr>
            <w:rStyle w:val="Hipercze"/>
            <w:rFonts w:ascii="Verdana" w:eastAsia="SimSun" w:hAnsi="Verdana" w:cs="Verdana"/>
            <w:szCs w:val="28"/>
          </w:rPr>
          <w:t>biuro@stowarzyszeniesyrenka.pl</w:t>
        </w:r>
      </w:hyperlink>
      <w:r w:rsidR="00636AA6">
        <w:rPr>
          <w:rFonts w:ascii="Verdana" w:eastAsia="SimSun" w:hAnsi="Verdana" w:cs="Verdana"/>
          <w:szCs w:val="28"/>
        </w:rPr>
        <w:t xml:space="preserve">, </w:t>
      </w:r>
      <w:r w:rsidR="001261D5">
        <w:rPr>
          <w:rFonts w:ascii="Verdana" w:eastAsia="SimSun" w:hAnsi="Verdana" w:cs="Verdana"/>
          <w:szCs w:val="28"/>
        </w:rPr>
        <w:t>Joanna Popławska</w:t>
      </w:r>
      <w:r w:rsidRPr="007C1734">
        <w:rPr>
          <w:rFonts w:ascii="Verdana" w:eastAsia="SimSun" w:hAnsi="Verdana" w:cs="Verdana"/>
          <w:szCs w:val="28"/>
        </w:rPr>
        <w:t xml:space="preserve"> tel. </w:t>
      </w:r>
      <w:r w:rsidR="001261D5">
        <w:rPr>
          <w:rFonts w:ascii="Verdana" w:eastAsia="SimSun" w:hAnsi="Verdana" w:cs="Verdana"/>
          <w:szCs w:val="28"/>
        </w:rPr>
        <w:t>507 336 498</w:t>
      </w:r>
      <w:r w:rsidR="00860024">
        <w:rPr>
          <w:rFonts w:ascii="Verdana" w:eastAsia="SimSun" w:hAnsi="Verdana" w:cs="Verdana"/>
          <w:szCs w:val="28"/>
        </w:rPr>
        <w:t xml:space="preserve">. </w:t>
      </w:r>
    </w:p>
    <w:p w14:paraId="03E8171C" w14:textId="3C8C1723" w:rsidR="00D57EAF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W zgłoszeniu należy podać: </w:t>
      </w:r>
      <w:r w:rsidR="00636AA6">
        <w:rPr>
          <w:rFonts w:ascii="Verdana" w:eastAsia="SimSun" w:hAnsi="Verdana" w:cs="Verdana"/>
          <w:szCs w:val="28"/>
        </w:rPr>
        <w:t xml:space="preserve">imię i </w:t>
      </w:r>
      <w:r w:rsidRPr="00D57EAF">
        <w:rPr>
          <w:rFonts w:ascii="Verdana" w:eastAsia="SimSun" w:hAnsi="Verdana" w:cs="Verdana"/>
          <w:szCs w:val="28"/>
        </w:rPr>
        <w:t>nazwisk</w:t>
      </w:r>
      <w:r w:rsidR="00636AA6">
        <w:rPr>
          <w:rFonts w:ascii="Verdana" w:eastAsia="SimSun" w:hAnsi="Verdana" w:cs="Verdana"/>
          <w:szCs w:val="28"/>
        </w:rPr>
        <w:t>o</w:t>
      </w:r>
      <w:r w:rsidR="005630AB">
        <w:rPr>
          <w:rFonts w:ascii="Verdana" w:eastAsia="SimSun" w:hAnsi="Verdana" w:cs="Verdana"/>
          <w:szCs w:val="28"/>
        </w:rPr>
        <w:t xml:space="preserve">, rodzaj i </w:t>
      </w:r>
      <w:r w:rsidRPr="00D57EAF">
        <w:rPr>
          <w:rFonts w:ascii="Verdana" w:eastAsia="SimSun" w:hAnsi="Verdana" w:cs="Verdana"/>
          <w:szCs w:val="28"/>
        </w:rPr>
        <w:t>stopień niepełnosprawności</w:t>
      </w:r>
      <w:r w:rsidR="005630AB">
        <w:rPr>
          <w:rFonts w:ascii="Verdana" w:eastAsia="SimSun" w:hAnsi="Verdana" w:cs="Verdana"/>
          <w:szCs w:val="28"/>
        </w:rPr>
        <w:t>, wybrany termin szkolenia oraz podać swoje umiejętności dotyczące obsługi komputera.</w:t>
      </w:r>
    </w:p>
    <w:p w14:paraId="65413DE9" w14:textId="5D3BBB70" w:rsidR="007C1734" w:rsidRPr="007C1734" w:rsidRDefault="007C1734" w:rsidP="00F30026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Każdy </w:t>
      </w:r>
      <w:r w:rsidR="005630AB">
        <w:rPr>
          <w:rFonts w:ascii="Verdana" w:eastAsia="SimSun" w:hAnsi="Verdana" w:cs="Verdana"/>
          <w:szCs w:val="28"/>
        </w:rPr>
        <w:t>beneficjent</w:t>
      </w:r>
      <w:r w:rsidRPr="007C1734">
        <w:rPr>
          <w:rFonts w:ascii="Verdana" w:eastAsia="SimSun" w:hAnsi="Verdana" w:cs="Verdana"/>
          <w:szCs w:val="28"/>
        </w:rPr>
        <w:t xml:space="preserve"> zobowiązany jest do dostarczenia przed rozpoczęciem </w:t>
      </w:r>
      <w:r w:rsidR="005630AB">
        <w:rPr>
          <w:rFonts w:ascii="Verdana" w:eastAsia="SimSun" w:hAnsi="Verdana" w:cs="Verdana"/>
          <w:szCs w:val="28"/>
        </w:rPr>
        <w:t>szkolenia</w:t>
      </w:r>
      <w:r w:rsidRPr="007C1734">
        <w:rPr>
          <w:rFonts w:ascii="Verdana" w:eastAsia="SimSun" w:hAnsi="Verdana" w:cs="Verdana"/>
          <w:szCs w:val="28"/>
        </w:rPr>
        <w:t xml:space="preserve"> kserokopii aktualnego orzeczenia o stopniu niepełnosprawności lub orzeczenia równoważnego. </w:t>
      </w:r>
      <w:r w:rsidR="00F30026" w:rsidRPr="00F30026">
        <w:rPr>
          <w:rFonts w:ascii="Verdana" w:eastAsia="SimSun" w:hAnsi="Verdana" w:cs="Verdana"/>
          <w:szCs w:val="28"/>
        </w:rPr>
        <w:t xml:space="preserve">Ze względu na dofinansowanie </w:t>
      </w:r>
      <w:r w:rsidR="005630AB">
        <w:rPr>
          <w:rFonts w:ascii="Verdana" w:eastAsia="SimSun" w:hAnsi="Verdana" w:cs="Verdana"/>
          <w:szCs w:val="28"/>
        </w:rPr>
        <w:t>szkolenia</w:t>
      </w:r>
      <w:r w:rsidR="00F30026" w:rsidRPr="00F30026">
        <w:rPr>
          <w:rFonts w:ascii="Verdana" w:eastAsia="SimSun" w:hAnsi="Verdana" w:cs="Verdana"/>
          <w:szCs w:val="28"/>
        </w:rPr>
        <w:t xml:space="preserve"> ze środków publicznych warunkiem uczestnictwa jest podpisanie zgody na przetwarzanie danych</w:t>
      </w:r>
      <w:r w:rsidR="00F30026">
        <w:rPr>
          <w:rFonts w:ascii="Verdana" w:eastAsia="SimSun" w:hAnsi="Verdana" w:cs="Verdana"/>
          <w:szCs w:val="28"/>
        </w:rPr>
        <w:t xml:space="preserve"> osobowych</w:t>
      </w:r>
      <w:r w:rsidR="00F30026" w:rsidRPr="00F30026">
        <w:rPr>
          <w:rFonts w:ascii="Verdana" w:eastAsia="SimSun" w:hAnsi="Verdana" w:cs="Verdana"/>
          <w:szCs w:val="28"/>
        </w:rPr>
        <w:t>.</w:t>
      </w:r>
    </w:p>
    <w:p w14:paraId="5DC41480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</w:p>
    <w:p w14:paraId="0C5D652D" w14:textId="77777777" w:rsidR="00BB2BC9" w:rsidRPr="007C1734" w:rsidRDefault="00BB2BC9" w:rsidP="007C1734">
      <w:pPr>
        <w:jc w:val="both"/>
        <w:rPr>
          <w:rFonts w:ascii="Verdana" w:eastAsia="SimSun" w:hAnsi="Verdana" w:cs="Verdana"/>
          <w:szCs w:val="28"/>
        </w:rPr>
      </w:pPr>
    </w:p>
    <w:sectPr w:rsidR="00BB2BC9" w:rsidRPr="007C17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851" w:right="1080" w:bottom="156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7242F" w14:textId="77777777" w:rsidR="00050575" w:rsidRDefault="00050575" w:rsidP="002B5691">
      <w:r>
        <w:separator/>
      </w:r>
    </w:p>
  </w:endnote>
  <w:endnote w:type="continuationSeparator" w:id="0">
    <w:p w14:paraId="5728C8CB" w14:textId="77777777" w:rsidR="00050575" w:rsidRDefault="00050575" w:rsidP="002B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7403" w14:textId="77777777" w:rsidR="00D40A33" w:rsidRDefault="00D40A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4DECD" w14:textId="17D4F06E" w:rsidR="002B5691" w:rsidRPr="00DC6AFD" w:rsidRDefault="00D40A33" w:rsidP="00A94822">
    <w:pPr>
      <w:pStyle w:val="Stopka"/>
      <w:spacing w:line="360" w:lineRule="auto"/>
      <w:jc w:val="center"/>
    </w:pPr>
    <w:r>
      <w:t xml:space="preserve">projekt współfinansowany ze środków Państwowego Funduszu Rehabilitacji Osób </w:t>
    </w:r>
    <w:r w:rsidR="00B536C5">
      <w:t>Niepełnosprawnych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E8BF0" w14:textId="77777777" w:rsidR="00D40A33" w:rsidRDefault="00D40A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C6CA8" w14:textId="77777777" w:rsidR="00050575" w:rsidRDefault="00050575" w:rsidP="002B5691">
      <w:r>
        <w:separator/>
      </w:r>
    </w:p>
  </w:footnote>
  <w:footnote w:type="continuationSeparator" w:id="0">
    <w:p w14:paraId="02CA96F6" w14:textId="77777777" w:rsidR="00050575" w:rsidRDefault="00050575" w:rsidP="002B5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49A24" w14:textId="77777777" w:rsidR="00D40A33" w:rsidRDefault="00D40A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BA7E4" w14:textId="3E4E502E" w:rsidR="00DC6AFD" w:rsidRDefault="00DC6AFD">
    <w:pPr>
      <w:pStyle w:val="Nagwek"/>
    </w:pPr>
    <w:r>
      <w:t xml:space="preserve">     </w:t>
    </w:r>
    <w:r w:rsidR="00740A19">
      <w:rPr>
        <w:noProof/>
      </w:rPr>
      <w:drawing>
        <wp:inline distT="0" distB="0" distL="0" distR="0" wp14:anchorId="54F07D51" wp14:editId="2904710E">
          <wp:extent cx="2068195" cy="1088390"/>
          <wp:effectExtent l="0" t="0" r="0" b="0"/>
          <wp:docPr id="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1088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 w:rsidR="004C6C09">
      <w:t xml:space="preserve">                                           </w:t>
    </w:r>
    <w:r>
      <w:t xml:space="preserve">       </w:t>
    </w:r>
    <w:r w:rsidR="004C6C09">
      <w:rPr>
        <w:noProof/>
      </w:rPr>
      <w:drawing>
        <wp:inline distT="0" distB="0" distL="0" distR="0" wp14:anchorId="23820C04" wp14:editId="294DC631">
          <wp:extent cx="990689" cy="996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531" cy="1005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78D7F" w14:textId="77777777" w:rsidR="00D40A33" w:rsidRDefault="00D40A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4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29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9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Times New Roman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cs="Times New Roman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Times New Roman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cs="Times New Roman"/>
        <w:b w:val="0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u w:val="none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num w:numId="1" w16cid:durableId="1640837766">
    <w:abstractNumId w:val="0"/>
  </w:num>
  <w:num w:numId="2" w16cid:durableId="1164474239">
    <w:abstractNumId w:val="1"/>
  </w:num>
  <w:num w:numId="3" w16cid:durableId="887105385">
    <w:abstractNumId w:val="2"/>
  </w:num>
  <w:num w:numId="4" w16cid:durableId="1026755545">
    <w:abstractNumId w:val="3"/>
  </w:num>
  <w:num w:numId="5" w16cid:durableId="1858932234">
    <w:abstractNumId w:val="4"/>
  </w:num>
  <w:num w:numId="6" w16cid:durableId="1621448150">
    <w:abstractNumId w:val="5"/>
  </w:num>
  <w:num w:numId="7" w16cid:durableId="932081975">
    <w:abstractNumId w:val="6"/>
  </w:num>
  <w:num w:numId="8" w16cid:durableId="654332708">
    <w:abstractNumId w:val="7"/>
  </w:num>
  <w:num w:numId="9" w16cid:durableId="312880458">
    <w:abstractNumId w:val="8"/>
  </w:num>
  <w:num w:numId="10" w16cid:durableId="600576997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A9"/>
    <w:rsid w:val="00005A69"/>
    <w:rsid w:val="00050575"/>
    <w:rsid w:val="000E2256"/>
    <w:rsid w:val="0010653B"/>
    <w:rsid w:val="0012335B"/>
    <w:rsid w:val="001261D5"/>
    <w:rsid w:val="001355A1"/>
    <w:rsid w:val="00182CD8"/>
    <w:rsid w:val="002018B5"/>
    <w:rsid w:val="00227A00"/>
    <w:rsid w:val="00263034"/>
    <w:rsid w:val="00291DFA"/>
    <w:rsid w:val="002B5691"/>
    <w:rsid w:val="002C0950"/>
    <w:rsid w:val="002D4351"/>
    <w:rsid w:val="002E2D00"/>
    <w:rsid w:val="0031103E"/>
    <w:rsid w:val="00366868"/>
    <w:rsid w:val="003742D5"/>
    <w:rsid w:val="003D12BA"/>
    <w:rsid w:val="0042447F"/>
    <w:rsid w:val="0043660F"/>
    <w:rsid w:val="00440E0A"/>
    <w:rsid w:val="00444125"/>
    <w:rsid w:val="00447ECC"/>
    <w:rsid w:val="00481936"/>
    <w:rsid w:val="004C6C09"/>
    <w:rsid w:val="004E54EC"/>
    <w:rsid w:val="0050300A"/>
    <w:rsid w:val="0051682E"/>
    <w:rsid w:val="005630AB"/>
    <w:rsid w:val="00583052"/>
    <w:rsid w:val="00587B41"/>
    <w:rsid w:val="00596564"/>
    <w:rsid w:val="005A6BCE"/>
    <w:rsid w:val="005B65F5"/>
    <w:rsid w:val="005D0821"/>
    <w:rsid w:val="00621D93"/>
    <w:rsid w:val="00636AA6"/>
    <w:rsid w:val="00640A9A"/>
    <w:rsid w:val="00645D6E"/>
    <w:rsid w:val="00664E0A"/>
    <w:rsid w:val="00667030"/>
    <w:rsid w:val="00675C28"/>
    <w:rsid w:val="0069478D"/>
    <w:rsid w:val="006A4B3A"/>
    <w:rsid w:val="006B5ACE"/>
    <w:rsid w:val="006C35BF"/>
    <w:rsid w:val="006D766F"/>
    <w:rsid w:val="00703393"/>
    <w:rsid w:val="00724C93"/>
    <w:rsid w:val="00733A1C"/>
    <w:rsid w:val="00740A19"/>
    <w:rsid w:val="00780A2B"/>
    <w:rsid w:val="00785693"/>
    <w:rsid w:val="00787FD8"/>
    <w:rsid w:val="007C1734"/>
    <w:rsid w:val="007D6010"/>
    <w:rsid w:val="007F29C8"/>
    <w:rsid w:val="007F67FD"/>
    <w:rsid w:val="00824FA4"/>
    <w:rsid w:val="008358DD"/>
    <w:rsid w:val="0084290E"/>
    <w:rsid w:val="00854DA9"/>
    <w:rsid w:val="00856D40"/>
    <w:rsid w:val="00860024"/>
    <w:rsid w:val="00881078"/>
    <w:rsid w:val="0088159D"/>
    <w:rsid w:val="00885C36"/>
    <w:rsid w:val="00900BFE"/>
    <w:rsid w:val="00917E2D"/>
    <w:rsid w:val="0094510D"/>
    <w:rsid w:val="00967CF3"/>
    <w:rsid w:val="009A0E0A"/>
    <w:rsid w:val="009C205C"/>
    <w:rsid w:val="009F59C3"/>
    <w:rsid w:val="00A01C25"/>
    <w:rsid w:val="00A1258F"/>
    <w:rsid w:val="00A23D6F"/>
    <w:rsid w:val="00A30BE4"/>
    <w:rsid w:val="00A406C5"/>
    <w:rsid w:val="00A41047"/>
    <w:rsid w:val="00A50E50"/>
    <w:rsid w:val="00A55956"/>
    <w:rsid w:val="00A60CFD"/>
    <w:rsid w:val="00A729A3"/>
    <w:rsid w:val="00A939AE"/>
    <w:rsid w:val="00A94822"/>
    <w:rsid w:val="00A96F45"/>
    <w:rsid w:val="00B03775"/>
    <w:rsid w:val="00B1209A"/>
    <w:rsid w:val="00B21C1F"/>
    <w:rsid w:val="00B5217F"/>
    <w:rsid w:val="00B536C5"/>
    <w:rsid w:val="00BB2BC9"/>
    <w:rsid w:val="00BB6408"/>
    <w:rsid w:val="00BC1B85"/>
    <w:rsid w:val="00BF7534"/>
    <w:rsid w:val="00C05629"/>
    <w:rsid w:val="00C145AB"/>
    <w:rsid w:val="00C156DA"/>
    <w:rsid w:val="00C1595F"/>
    <w:rsid w:val="00C22EC6"/>
    <w:rsid w:val="00C34144"/>
    <w:rsid w:val="00C56C43"/>
    <w:rsid w:val="00C67C41"/>
    <w:rsid w:val="00CD4EE7"/>
    <w:rsid w:val="00D3399F"/>
    <w:rsid w:val="00D40A33"/>
    <w:rsid w:val="00D57EAF"/>
    <w:rsid w:val="00D6659F"/>
    <w:rsid w:val="00D66B2D"/>
    <w:rsid w:val="00D95A18"/>
    <w:rsid w:val="00DB5DED"/>
    <w:rsid w:val="00DC6AFD"/>
    <w:rsid w:val="00DD58CF"/>
    <w:rsid w:val="00DF7A30"/>
    <w:rsid w:val="00E16CFD"/>
    <w:rsid w:val="00E27725"/>
    <w:rsid w:val="00E710C2"/>
    <w:rsid w:val="00E752F0"/>
    <w:rsid w:val="00E767F0"/>
    <w:rsid w:val="00E83323"/>
    <w:rsid w:val="00E8547D"/>
    <w:rsid w:val="00EB2888"/>
    <w:rsid w:val="00EB4685"/>
    <w:rsid w:val="00EF2BC2"/>
    <w:rsid w:val="00F20683"/>
    <w:rsid w:val="00F30026"/>
    <w:rsid w:val="00F309DE"/>
    <w:rsid w:val="00F86A41"/>
    <w:rsid w:val="00F919F8"/>
    <w:rsid w:val="00FA4DD7"/>
    <w:rsid w:val="00FA7853"/>
    <w:rsid w:val="00FB0A5F"/>
    <w:rsid w:val="00FD7512"/>
    <w:rsid w:val="00FE0696"/>
    <w:rsid w:val="00FE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98BA857"/>
  <w15:chartTrackingRefBased/>
  <w15:docId w15:val="{7DC9C303-F906-B342-9C6B-FC817F40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sz w:val="32"/>
      <w:szCs w:val="32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5z1">
    <w:name w:val="WW8Num5z1"/>
    <w:rPr>
      <w:rFonts w:cs="Times New Roman"/>
      <w:b w:val="0"/>
      <w:u w:val="none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  <w:b/>
      <w:u w:val="none"/>
    </w:rPr>
  </w:style>
  <w:style w:type="character" w:customStyle="1" w:styleId="WW8Num9z0">
    <w:name w:val="WW8Num9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cs="Times New Roman"/>
    </w:rPr>
  </w:style>
  <w:style w:type="character" w:customStyle="1" w:styleId="WW8Num3z0">
    <w:name w:val="WW8Num3z0"/>
    <w:rPr>
      <w:rFonts w:cs="Times New Roman"/>
      <w:b/>
    </w:rPr>
  </w:style>
  <w:style w:type="character" w:customStyle="1" w:styleId="WW8Num3z1">
    <w:name w:val="WW8Num3z1"/>
    <w:rPr>
      <w:rFonts w:cs="Times New Roman"/>
    </w:rPr>
  </w:style>
  <w:style w:type="character" w:customStyle="1" w:styleId="WW8Num8z1">
    <w:name w:val="WW8Num8z1"/>
    <w:rPr>
      <w:rFonts w:cs="Times New Roman"/>
      <w:b w:val="0"/>
      <w:u w:val="none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cs="Times New Roman"/>
      <w:b/>
      <w:u w:val="none"/>
    </w:rPr>
  </w:style>
  <w:style w:type="character" w:customStyle="1" w:styleId="WW8Num12z1">
    <w:name w:val="WW8Num12z1"/>
    <w:rPr>
      <w:rFonts w:cs="Times New Roman"/>
      <w:b w:val="0"/>
      <w:u w:val="none"/>
    </w:rPr>
  </w:style>
  <w:style w:type="character" w:customStyle="1" w:styleId="WW8Num13z0">
    <w:name w:val="WW8Num13z0"/>
    <w:rPr>
      <w:rFonts w:ascii="Verdana" w:hAnsi="Verdana" w:cs="Times New Roman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ascii="Verdana" w:hAnsi="Verdana" w:cs="Times New Roman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ascii="Verdana" w:hAnsi="Verdana" w:cs="Times New Roman"/>
    </w:rPr>
  </w:style>
  <w:style w:type="character" w:customStyle="1" w:styleId="WW8Num19z1">
    <w:name w:val="WW8Num19z1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2">
    <w:name w:val="WW8Num22z2"/>
    <w:rPr>
      <w:rFonts w:ascii="Times New Roman" w:eastAsia="Times New Roman" w:hAnsi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/>
    </w:rPr>
  </w:style>
  <w:style w:type="character" w:customStyle="1" w:styleId="WW8Num27z0">
    <w:name w:val="WW8Num27z0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30z0">
    <w:name w:val="WW8Num30z0"/>
    <w:rPr>
      <w:rFonts w:cs="Arial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Domylnaczcionkaakapitu1">
    <w:name w:val="Domyślna czcionka akapitu1"/>
  </w:style>
  <w:style w:type="character" w:styleId="Numerstrony">
    <w:name w:val="page number"/>
    <w:rPr>
      <w:rFonts w:cs="Times New Roman"/>
    </w:rPr>
  </w:style>
  <w:style w:type="character" w:customStyle="1" w:styleId="Odwoaniedokomentarza1">
    <w:name w:val="Odwołanie do komentarza1"/>
    <w:rPr>
      <w:rFonts w:cs="Times New Roman"/>
      <w:sz w:val="16"/>
      <w:szCs w:val="16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rPr>
      <w:sz w:val="26"/>
      <w:szCs w:val="26"/>
    </w:rPr>
  </w:style>
  <w:style w:type="paragraph" w:customStyle="1" w:styleId="Tekstkomentarza1">
    <w:name w:val="Tekst komentarza1"/>
    <w:basedOn w:val="Normalny"/>
  </w:style>
  <w:style w:type="paragraph" w:styleId="Stopka">
    <w:name w:val="footer"/>
    <w:basedOn w:val="Normalny"/>
  </w:style>
  <w:style w:type="paragraph" w:styleId="Tekstpodstawowywcity">
    <w:name w:val="Body Text Indent"/>
    <w:basedOn w:val="Normalny"/>
    <w:rPr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Legenda1">
    <w:name w:val="Legenda1"/>
    <w:basedOn w:val="Normalny"/>
    <w:next w:val="Normalny"/>
    <w:pPr>
      <w:widowControl/>
      <w:autoSpaceDE/>
      <w:jc w:val="right"/>
    </w:pPr>
    <w:rPr>
      <w:b/>
      <w:bCs/>
      <w:i/>
      <w:iCs/>
      <w:sz w:val="32"/>
      <w:szCs w:val="32"/>
    </w:rPr>
  </w:style>
  <w:style w:type="paragraph" w:customStyle="1" w:styleId="Tekstpodstawowy21">
    <w:name w:val="Tekst podstawowy 21"/>
    <w:basedOn w:val="Normalny"/>
    <w:pPr>
      <w:jc w:val="both"/>
    </w:pPr>
    <w:rPr>
      <w:rFonts w:ascii="Verdana" w:hAnsi="Verdana"/>
    </w:rPr>
  </w:style>
  <w:style w:type="paragraph" w:customStyle="1" w:styleId="xl24">
    <w:name w:val="xl24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5">
    <w:name w:val="xl25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6">
    <w:name w:val="xl26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7">
    <w:name w:val="xl27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8">
    <w:name w:val="xl28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9">
    <w:name w:val="xl29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0">
    <w:name w:val="xl30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1">
    <w:name w:val="xl31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32">
    <w:name w:val="xl32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3">
    <w:name w:val="xl33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4">
    <w:name w:val="xl34"/>
    <w:basedOn w:val="Normalny"/>
    <w:pPr>
      <w:widowControl/>
      <w:autoSpaceDE/>
      <w:spacing w:before="280" w:after="280"/>
      <w:jc w:val="right"/>
    </w:pPr>
    <w:rPr>
      <w:rFonts w:ascii="Arial" w:hAnsi="Arial"/>
      <w:sz w:val="24"/>
      <w:szCs w:val="24"/>
    </w:rPr>
  </w:style>
  <w:style w:type="paragraph" w:customStyle="1" w:styleId="xl35">
    <w:name w:val="xl35"/>
    <w:basedOn w:val="Normalny"/>
    <w:pPr>
      <w:widowControl/>
      <w:autoSpaceDE/>
      <w:spacing w:before="280" w:after="280"/>
      <w:jc w:val="center"/>
      <w:textAlignment w:val="center"/>
    </w:pPr>
    <w:rPr>
      <w:rFonts w:ascii="Arial" w:hAnsi="Arial"/>
      <w:sz w:val="24"/>
      <w:szCs w:val="24"/>
    </w:rPr>
  </w:style>
  <w:style w:type="paragraph" w:customStyle="1" w:styleId="xl36">
    <w:name w:val="xl36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7">
    <w:name w:val="xl37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8">
    <w:name w:val="xl38"/>
    <w:basedOn w:val="Normalny"/>
    <w:pPr>
      <w:widowControl/>
      <w:autoSpaceDE/>
      <w:spacing w:before="280" w:after="280"/>
      <w:jc w:val="right"/>
    </w:pPr>
    <w:rPr>
      <w:rFonts w:ascii="Arial" w:hAnsi="Arial"/>
      <w:sz w:val="24"/>
      <w:szCs w:val="24"/>
    </w:rPr>
  </w:style>
  <w:style w:type="paragraph" w:customStyle="1" w:styleId="xl39">
    <w:name w:val="xl39"/>
    <w:basedOn w:val="Normalny"/>
    <w:pPr>
      <w:widowControl/>
      <w:autoSpaceDE/>
      <w:spacing w:before="280" w:after="280"/>
      <w:jc w:val="center"/>
    </w:pPr>
    <w:rPr>
      <w:rFonts w:ascii="Arial" w:hAnsi="Arial"/>
      <w:b/>
      <w:bCs/>
      <w:sz w:val="24"/>
      <w:szCs w:val="24"/>
    </w:rPr>
  </w:style>
  <w:style w:type="paragraph" w:customStyle="1" w:styleId="xl40">
    <w:name w:val="xl40"/>
    <w:basedOn w:val="Normalny"/>
    <w:pPr>
      <w:widowControl/>
      <w:autoSpaceDE/>
      <w:spacing w:before="280" w:after="280"/>
      <w:jc w:val="center"/>
    </w:pPr>
    <w:rPr>
      <w:rFonts w:ascii="Arial" w:hAnsi="Arial"/>
      <w:b/>
      <w:bCs/>
      <w:sz w:val="24"/>
      <w:szCs w:val="24"/>
    </w:rPr>
  </w:style>
  <w:style w:type="paragraph" w:customStyle="1" w:styleId="xl41">
    <w:name w:val="xl41"/>
    <w:basedOn w:val="Normalny"/>
    <w:pPr>
      <w:widowControl/>
      <w:autoSpaceDE/>
      <w:spacing w:before="280" w:after="280"/>
      <w:jc w:val="center"/>
    </w:pPr>
    <w:rPr>
      <w:rFonts w:ascii="Arial" w:hAnsi="Arial"/>
      <w:b/>
      <w:bCs/>
      <w:sz w:val="24"/>
      <w:szCs w:val="24"/>
    </w:rPr>
  </w:style>
  <w:style w:type="paragraph" w:customStyle="1" w:styleId="xl42">
    <w:name w:val="xl42"/>
    <w:basedOn w:val="Normalny"/>
    <w:pPr>
      <w:widowControl/>
      <w:autoSpaceDE/>
      <w:spacing w:before="280" w:after="280"/>
      <w:jc w:val="center"/>
    </w:pPr>
    <w:rPr>
      <w:rFonts w:ascii="Arial" w:hAnsi="Arial"/>
      <w:b/>
      <w:bCs/>
      <w:sz w:val="24"/>
      <w:szCs w:val="24"/>
    </w:rPr>
  </w:style>
  <w:style w:type="paragraph" w:customStyle="1" w:styleId="xl43">
    <w:name w:val="xl43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44">
    <w:name w:val="xl44"/>
    <w:basedOn w:val="Normalny"/>
    <w:pPr>
      <w:widowControl/>
      <w:autoSpaceDE/>
      <w:spacing w:before="280" w:after="280"/>
      <w:jc w:val="center"/>
    </w:pPr>
    <w:rPr>
      <w:sz w:val="24"/>
      <w:szCs w:val="24"/>
    </w:rPr>
  </w:style>
  <w:style w:type="paragraph" w:customStyle="1" w:styleId="xl45">
    <w:name w:val="xl45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46">
    <w:name w:val="xl46"/>
    <w:basedOn w:val="Normalny"/>
    <w:pPr>
      <w:widowControl/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47">
    <w:name w:val="xl47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48">
    <w:name w:val="xl48"/>
    <w:basedOn w:val="Normalny"/>
    <w:pPr>
      <w:widowControl/>
      <w:autoSpaceDE/>
      <w:spacing w:before="280" w:after="280"/>
      <w:jc w:val="center"/>
    </w:pPr>
    <w:rPr>
      <w:sz w:val="24"/>
      <w:szCs w:val="24"/>
    </w:rPr>
  </w:style>
  <w:style w:type="paragraph" w:customStyle="1" w:styleId="xl49">
    <w:name w:val="xl49"/>
    <w:basedOn w:val="Normalny"/>
    <w:pPr>
      <w:widowControl/>
      <w:autoSpaceDE/>
      <w:spacing w:before="280" w:after="280"/>
      <w:jc w:val="center"/>
    </w:pPr>
    <w:rPr>
      <w:sz w:val="24"/>
      <w:szCs w:val="24"/>
    </w:r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/>
      <w:color w:val="FF000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Zawartoramki">
    <w:name w:val="Zawartość ramki"/>
    <w:basedOn w:val="Tekstpodstawowy"/>
  </w:style>
  <w:style w:type="character" w:styleId="Nierozpoznanawzmianka">
    <w:name w:val="Unresolved Mention"/>
    <w:uiPriority w:val="99"/>
    <w:semiHidden/>
    <w:unhideWhenUsed/>
    <w:rsid w:val="00C0562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B4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1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iuro@stowarzyszeniesyrenka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63A694AF42C429B852EFE6C1A0ACC" ma:contentTypeVersion="2" ma:contentTypeDescription="Utwórz nowy dokument." ma:contentTypeScope="" ma:versionID="9c17ca2c1e4b77dbf632c226d3e90792">
  <xsd:schema xmlns:xsd="http://www.w3.org/2001/XMLSchema" xmlns:xs="http://www.w3.org/2001/XMLSchema" xmlns:p="http://schemas.microsoft.com/office/2006/metadata/properties" xmlns:ns2="ece45a39-56e8-42ad-94f0-34739ab4bd68" targetNamespace="http://schemas.microsoft.com/office/2006/metadata/properties" ma:root="true" ma:fieldsID="93ea5977c599a22cdcf796e904fc7019" ns2:_="">
    <xsd:import namespace="ece45a39-56e8-42ad-94f0-34739ab4bd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45a39-56e8-42ad-94f0-34739ab4bd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29A69E-B53F-4DFD-B81B-73768CCC5D8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DB30AF4-24C6-4D51-95EE-0F0FEFF79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45a39-56e8-42ad-94f0-34739ab4b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CCE188-7084-4415-803A-BC40FF23F5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A7135E-8ABA-4712-B28C-F9AF4ABBFE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13D38C4-2E1B-4C04-9053-55C4040B4D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Polski    Związek   Szachowy</vt:lpstr>
      <vt:lpstr>Polski    Związek   Szachowy</vt:lpstr>
    </vt:vector>
  </TitlesOfParts>
  <Company>Hewlett-Packard</Company>
  <LinksUpToDate>false</LinksUpToDate>
  <CharactersWithSpaces>1467</CharactersWithSpaces>
  <SharedDoc>false</SharedDoc>
  <HLinks>
    <vt:vector size="6" baseType="variant">
      <vt:variant>
        <vt:i4>5505074</vt:i4>
      </vt:variant>
      <vt:variant>
        <vt:i4>0</vt:i4>
      </vt:variant>
      <vt:variant>
        <vt:i4>0</vt:i4>
      </vt:variant>
      <vt:variant>
        <vt:i4>5</vt:i4>
      </vt:variant>
      <vt:variant>
        <vt:lpwstr>mailto:d.falkowski@op.pl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Polski    Związek   Szachowy</dc:title>
  <dc:subject/>
  <dc:creator>Jarosław Sobierajewicz</dc:creator>
  <cp:keywords/>
  <cp:lastModifiedBy>Ewa Kazmierczak</cp:lastModifiedBy>
  <cp:revision>4</cp:revision>
  <cp:lastPrinted>2009-03-26T10:42:00Z</cp:lastPrinted>
  <dcterms:created xsi:type="dcterms:W3CDTF">2025-03-15T06:34:00Z</dcterms:created>
  <dcterms:modified xsi:type="dcterms:W3CDTF">2025-03-15T06:42:00Z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Adam Dzwonkowski;Paweł Dudziński;Zarzad2017</vt:lpwstr>
  </property>
  <property fmtid="{D5CDD505-2E9C-101B-9397-08002B2CF9AE}" pid="3" name="SharedWithUsers">
    <vt:lpwstr>6;#Adam Dzwonkowski;#16;#Paweł Dudziński;#7;#Zarzad2017</vt:lpwstr>
  </property>
</Properties>
</file>